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325DEF" w14:textId="1C545EA2" w:rsidR="005A0BD2" w:rsidRPr="005C1609" w:rsidRDefault="00FA4C0A" w:rsidP="00934D9E">
      <w:pPr>
        <w:pStyle w:val="DefaultText"/>
        <w:rPr>
          <w:rFonts w:ascii="Lucida Sans" w:hAnsi="Lucida Sans"/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75B522B" wp14:editId="041B09D2">
            <wp:simplePos x="0" y="0"/>
            <wp:positionH relativeFrom="column">
              <wp:posOffset>4179570</wp:posOffset>
            </wp:positionH>
            <wp:positionV relativeFrom="paragraph">
              <wp:posOffset>-194945</wp:posOffset>
            </wp:positionV>
            <wp:extent cx="1838960" cy="1357630"/>
            <wp:effectExtent l="0" t="0" r="0" b="0"/>
            <wp:wrapNone/>
            <wp:docPr id="2" name="Picture 6" descr="FBMGA logo 20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BMGA logo 201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9CB" w:rsidRPr="008352B0">
        <w:rPr>
          <w:rFonts w:ascii="Verdana" w:hAnsi="Verdana"/>
          <w:sz w:val="20"/>
        </w:rPr>
        <w:t xml:space="preserve">Secretary:  Katherine Martin </w:t>
      </w:r>
    </w:p>
    <w:p w14:paraId="064A9D41" w14:textId="77777777" w:rsidR="003F3B15" w:rsidRPr="008352B0" w:rsidRDefault="007B19CB" w:rsidP="00934D9E">
      <w:pPr>
        <w:pStyle w:val="DefaultText"/>
        <w:rPr>
          <w:rFonts w:ascii="Verdana" w:hAnsi="Verdana"/>
          <w:sz w:val="20"/>
        </w:rPr>
      </w:pPr>
      <w:r w:rsidRPr="008352B0">
        <w:rPr>
          <w:rFonts w:ascii="Verdana" w:hAnsi="Verdana"/>
          <w:sz w:val="20"/>
        </w:rPr>
        <w:t>20 Cornwallis Avenue, Hotwells, Bristol BS8 4PP</w:t>
      </w:r>
    </w:p>
    <w:p w14:paraId="777F6ACD" w14:textId="77777777" w:rsidR="00934D9E" w:rsidRPr="008352B0" w:rsidRDefault="007C36A4" w:rsidP="00934D9E">
      <w:pPr>
        <w:pStyle w:val="Default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07891 547624</w:t>
      </w:r>
    </w:p>
    <w:p w14:paraId="6E313068" w14:textId="77777777" w:rsidR="003F3B15" w:rsidRPr="00D11B94" w:rsidRDefault="00D448D8" w:rsidP="00934D9E">
      <w:pPr>
        <w:pStyle w:val="DefaultText"/>
        <w:rPr>
          <w:rFonts w:ascii="Calibri" w:hAnsi="Calibri"/>
          <w:sz w:val="20"/>
        </w:rPr>
      </w:pPr>
      <w:r w:rsidRPr="008352B0">
        <w:rPr>
          <w:rFonts w:ascii="Verdana" w:hAnsi="Verdana"/>
          <w:sz w:val="20"/>
        </w:rPr>
        <w:t>secretary@friendsofbmga.org.uk</w:t>
      </w:r>
    </w:p>
    <w:p w14:paraId="701B0262" w14:textId="77777777" w:rsidR="003F3B15" w:rsidRDefault="003F3B15" w:rsidP="00934D9E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57376C80" w14:textId="77777777" w:rsidR="005C1609" w:rsidRDefault="005C1609" w:rsidP="00566BC0">
      <w:pPr>
        <w:pStyle w:val="DefaultText"/>
        <w:rPr>
          <w:rFonts w:ascii="Arial" w:hAnsi="Arial" w:cs="Arial"/>
          <w:sz w:val="22"/>
          <w:szCs w:val="22"/>
        </w:rPr>
      </w:pPr>
    </w:p>
    <w:p w14:paraId="044A50EE" w14:textId="77777777" w:rsidR="003F3B15" w:rsidRPr="008352B0" w:rsidRDefault="00281CF2" w:rsidP="00566BC0">
      <w:pPr>
        <w:pStyle w:val="DefaultText"/>
        <w:rPr>
          <w:rFonts w:ascii="Verdana" w:hAnsi="Verdana"/>
          <w:b/>
          <w:sz w:val="28"/>
        </w:rPr>
      </w:pPr>
      <w:r w:rsidRPr="008352B0">
        <w:rPr>
          <w:rFonts w:ascii="Verdana" w:hAnsi="Verdana"/>
          <w:b/>
          <w:sz w:val="28"/>
        </w:rPr>
        <w:t>Annual General Meeting 20</w:t>
      </w:r>
      <w:r w:rsidR="0076126A">
        <w:rPr>
          <w:rFonts w:ascii="Verdana" w:hAnsi="Verdana"/>
          <w:b/>
          <w:sz w:val="28"/>
        </w:rPr>
        <w:t>2</w:t>
      </w:r>
      <w:r w:rsidR="00843CAE">
        <w:rPr>
          <w:rFonts w:ascii="Verdana" w:hAnsi="Verdana"/>
          <w:b/>
          <w:sz w:val="28"/>
        </w:rPr>
        <w:t>6</w:t>
      </w:r>
    </w:p>
    <w:p w14:paraId="320F798D" w14:textId="77777777" w:rsidR="003F3B15" w:rsidRPr="008352B0" w:rsidRDefault="003F3B15" w:rsidP="00566BC0">
      <w:pPr>
        <w:pStyle w:val="DefaultText"/>
        <w:rPr>
          <w:rFonts w:ascii="Verdana" w:hAnsi="Verdana"/>
          <w:sz w:val="8"/>
          <w:szCs w:val="8"/>
        </w:rPr>
      </w:pPr>
    </w:p>
    <w:p w14:paraId="16B6EDD1" w14:textId="77777777" w:rsidR="003F3B15" w:rsidRPr="008352B0" w:rsidRDefault="003F3B15" w:rsidP="00566BC0">
      <w:pPr>
        <w:pStyle w:val="DefaultText"/>
        <w:rPr>
          <w:rFonts w:ascii="Verdana" w:hAnsi="Verdana"/>
          <w:b/>
          <w:caps/>
          <w:sz w:val="28"/>
          <w:szCs w:val="28"/>
        </w:rPr>
      </w:pPr>
      <w:r w:rsidRPr="008352B0">
        <w:rPr>
          <w:rFonts w:ascii="Verdana" w:hAnsi="Verdana"/>
          <w:b/>
          <w:caps/>
          <w:sz w:val="28"/>
          <w:szCs w:val="28"/>
        </w:rPr>
        <w:t>Executive Committee Nomination Form</w:t>
      </w:r>
    </w:p>
    <w:p w14:paraId="02CE2B5E" w14:textId="77777777" w:rsidR="003F3B15" w:rsidRDefault="003F3B15">
      <w:pPr>
        <w:pStyle w:val="DefaultText"/>
        <w:rPr>
          <w:rFonts w:ascii="Arial" w:hAnsi="Arial"/>
          <w:b/>
          <w:caps/>
          <w:sz w:val="22"/>
        </w:rPr>
      </w:pPr>
    </w:p>
    <w:p w14:paraId="3A6270B8" w14:textId="77777777" w:rsidR="003F3B15" w:rsidRPr="008352B0" w:rsidRDefault="00F34BCF">
      <w:pPr>
        <w:pStyle w:val="DefaultTex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</w:t>
      </w:r>
      <w:r w:rsidR="003F3B15" w:rsidRPr="008352B0">
        <w:rPr>
          <w:rFonts w:ascii="Verdana" w:hAnsi="Verdana"/>
          <w:sz w:val="22"/>
          <w:szCs w:val="22"/>
        </w:rPr>
        <w:t>he Annual General Meetin</w:t>
      </w:r>
      <w:r w:rsidR="00D11B94" w:rsidRPr="008352B0">
        <w:rPr>
          <w:rFonts w:ascii="Verdana" w:hAnsi="Verdana"/>
          <w:sz w:val="22"/>
          <w:szCs w:val="22"/>
        </w:rPr>
        <w:t>g (AGM) of t</w:t>
      </w:r>
      <w:r w:rsidR="003F3B15" w:rsidRPr="008352B0">
        <w:rPr>
          <w:rFonts w:ascii="Verdana" w:hAnsi="Verdana"/>
          <w:sz w:val="22"/>
          <w:szCs w:val="22"/>
        </w:rPr>
        <w:t xml:space="preserve">he Friends of Bristol Museums, Galleries &amp; Archives will be held on </w:t>
      </w:r>
      <w:r w:rsidR="00627BCF">
        <w:rPr>
          <w:rFonts w:ascii="Verdana" w:hAnsi="Verdana"/>
          <w:sz w:val="22"/>
          <w:szCs w:val="22"/>
        </w:rPr>
        <w:t>Satur</w:t>
      </w:r>
      <w:r w:rsidR="00013B32">
        <w:rPr>
          <w:rFonts w:ascii="Verdana" w:hAnsi="Verdana"/>
          <w:sz w:val="22"/>
          <w:szCs w:val="22"/>
        </w:rPr>
        <w:t>day</w:t>
      </w:r>
      <w:r w:rsidR="00600600">
        <w:rPr>
          <w:rFonts w:ascii="Verdana" w:hAnsi="Verdana"/>
          <w:sz w:val="22"/>
          <w:szCs w:val="22"/>
        </w:rPr>
        <w:t xml:space="preserve"> </w:t>
      </w:r>
      <w:r w:rsidR="00843CAE">
        <w:rPr>
          <w:rFonts w:ascii="Verdana" w:hAnsi="Verdana"/>
          <w:sz w:val="22"/>
          <w:szCs w:val="22"/>
        </w:rPr>
        <w:t>17</w:t>
      </w:r>
      <w:r>
        <w:rPr>
          <w:rFonts w:ascii="Verdana" w:hAnsi="Verdana"/>
          <w:sz w:val="22"/>
          <w:szCs w:val="22"/>
        </w:rPr>
        <w:t xml:space="preserve"> October</w:t>
      </w:r>
      <w:r w:rsidR="00013B32">
        <w:rPr>
          <w:rFonts w:ascii="Verdana" w:hAnsi="Verdana"/>
          <w:sz w:val="22"/>
          <w:szCs w:val="22"/>
        </w:rPr>
        <w:t xml:space="preserve"> </w:t>
      </w:r>
      <w:r w:rsidR="003F3B15" w:rsidRPr="008352B0">
        <w:rPr>
          <w:rFonts w:ascii="Verdana" w:hAnsi="Verdana"/>
          <w:sz w:val="22"/>
          <w:szCs w:val="22"/>
        </w:rPr>
        <w:t>20</w:t>
      </w:r>
      <w:r w:rsidR="00917CFE">
        <w:rPr>
          <w:rFonts w:ascii="Verdana" w:hAnsi="Verdana"/>
          <w:sz w:val="22"/>
          <w:szCs w:val="22"/>
        </w:rPr>
        <w:t>2</w:t>
      </w:r>
      <w:r w:rsidR="00843CAE">
        <w:rPr>
          <w:rFonts w:ascii="Verdana" w:hAnsi="Verdana"/>
          <w:sz w:val="22"/>
          <w:szCs w:val="22"/>
        </w:rPr>
        <w:t>6</w:t>
      </w:r>
      <w:r w:rsidR="00D11B94" w:rsidRPr="008352B0">
        <w:rPr>
          <w:rFonts w:ascii="Verdana" w:hAnsi="Verdana"/>
          <w:sz w:val="22"/>
          <w:szCs w:val="22"/>
        </w:rPr>
        <w:t>.  Officers and all other committee m</w:t>
      </w:r>
      <w:r w:rsidR="003F3B15" w:rsidRPr="008352B0">
        <w:rPr>
          <w:rFonts w:ascii="Verdana" w:hAnsi="Verdana"/>
          <w:sz w:val="22"/>
          <w:szCs w:val="22"/>
        </w:rPr>
        <w:t>embers must retire annually.</w:t>
      </w:r>
    </w:p>
    <w:p w14:paraId="6D8B05D4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096B95B2" w14:textId="77777777" w:rsidR="003F3B15" w:rsidRPr="008352B0" w:rsidRDefault="00D11B94">
      <w:pPr>
        <w:pStyle w:val="DefaultText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Nominations are invited from members to stand for the c</w:t>
      </w:r>
      <w:r w:rsidR="003F3B15" w:rsidRPr="008352B0">
        <w:rPr>
          <w:rFonts w:ascii="Verdana" w:hAnsi="Verdana"/>
          <w:sz w:val="22"/>
          <w:szCs w:val="22"/>
        </w:rPr>
        <w:t xml:space="preserve">ommittee. </w:t>
      </w:r>
      <w:r w:rsidRPr="008352B0">
        <w:rPr>
          <w:rFonts w:ascii="Verdana" w:hAnsi="Verdana"/>
          <w:sz w:val="22"/>
          <w:szCs w:val="22"/>
        </w:rPr>
        <w:t xml:space="preserve"> Each n</w:t>
      </w:r>
      <w:r w:rsidR="003F3B15" w:rsidRPr="008352B0">
        <w:rPr>
          <w:rFonts w:ascii="Verdana" w:hAnsi="Verdana"/>
          <w:sz w:val="22"/>
          <w:szCs w:val="22"/>
        </w:rPr>
        <w:t>ominee must be willing to stand and must complete a nomination form.</w:t>
      </w:r>
    </w:p>
    <w:p w14:paraId="7F5A94EB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510FF19B" w14:textId="77777777" w:rsidR="003F3B15" w:rsidRPr="008352B0" w:rsidRDefault="00D11B94">
      <w:pPr>
        <w:pStyle w:val="DefaultText"/>
        <w:jc w:val="both"/>
        <w:rPr>
          <w:rFonts w:ascii="Verdana" w:hAnsi="Verdana"/>
          <w:caps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By signing the form, the n</w:t>
      </w:r>
      <w:r w:rsidR="003F3B15" w:rsidRPr="008352B0">
        <w:rPr>
          <w:rFonts w:ascii="Verdana" w:hAnsi="Verdana"/>
          <w:sz w:val="22"/>
          <w:szCs w:val="22"/>
        </w:rPr>
        <w:t>ominee is affirming an ability and intenti</w:t>
      </w:r>
      <w:r w:rsidRPr="008352B0">
        <w:rPr>
          <w:rFonts w:ascii="Verdana" w:hAnsi="Verdana"/>
          <w:sz w:val="22"/>
          <w:szCs w:val="22"/>
        </w:rPr>
        <w:t>on, if elected, to undertake a c</w:t>
      </w:r>
      <w:r w:rsidR="003F3B15" w:rsidRPr="008352B0">
        <w:rPr>
          <w:rFonts w:ascii="Verdana" w:hAnsi="Verdana"/>
          <w:sz w:val="22"/>
          <w:szCs w:val="22"/>
        </w:rPr>
        <w:t>ommitte</w:t>
      </w:r>
      <w:r w:rsidRPr="008352B0">
        <w:rPr>
          <w:rFonts w:ascii="Verdana" w:hAnsi="Verdana"/>
          <w:sz w:val="22"/>
          <w:szCs w:val="22"/>
        </w:rPr>
        <w:t>e post and to attend committee m</w:t>
      </w:r>
      <w:r w:rsidR="003F3B15" w:rsidRPr="008352B0">
        <w:rPr>
          <w:rFonts w:ascii="Verdana" w:hAnsi="Verdana"/>
          <w:sz w:val="22"/>
          <w:szCs w:val="22"/>
        </w:rPr>
        <w:t xml:space="preserve">eetings regularly.  The Members of the Executive Committee are also the Association's </w:t>
      </w:r>
      <w:r w:rsidR="00F145A7" w:rsidRPr="008352B0">
        <w:rPr>
          <w:rFonts w:ascii="Verdana" w:hAnsi="Verdana"/>
          <w:sz w:val="22"/>
          <w:szCs w:val="22"/>
        </w:rPr>
        <w:t>charity t</w:t>
      </w:r>
      <w:r w:rsidRPr="008352B0">
        <w:rPr>
          <w:rFonts w:ascii="Verdana" w:hAnsi="Verdana"/>
          <w:sz w:val="22"/>
          <w:szCs w:val="22"/>
        </w:rPr>
        <w:t>rustees and therefore n</w:t>
      </w:r>
      <w:r w:rsidR="003F3B15" w:rsidRPr="008352B0">
        <w:rPr>
          <w:rFonts w:ascii="Verdana" w:hAnsi="Verdana"/>
          <w:sz w:val="22"/>
          <w:szCs w:val="22"/>
        </w:rPr>
        <w:t>ominees should ensure they are fit and proper persons within th</w:t>
      </w:r>
      <w:r w:rsidR="00F145A7" w:rsidRPr="008352B0">
        <w:rPr>
          <w:rFonts w:ascii="Verdana" w:hAnsi="Verdana"/>
          <w:sz w:val="22"/>
          <w:szCs w:val="22"/>
        </w:rPr>
        <w:t>e meaning of the law to act as t</w:t>
      </w:r>
      <w:r w:rsidR="003F3B15" w:rsidRPr="008352B0">
        <w:rPr>
          <w:rFonts w:ascii="Verdana" w:hAnsi="Verdana"/>
          <w:sz w:val="22"/>
          <w:szCs w:val="22"/>
        </w:rPr>
        <w:t xml:space="preserve">rustees.  </w:t>
      </w:r>
      <w:r w:rsidR="003F3B15" w:rsidRPr="008352B0">
        <w:rPr>
          <w:rFonts w:ascii="Verdana" w:hAnsi="Verdana"/>
          <w:b/>
          <w:sz w:val="22"/>
          <w:szCs w:val="22"/>
        </w:rPr>
        <w:t>You may not stand if the law debars you from being a charity trustee</w:t>
      </w:r>
      <w:r w:rsidR="003F3B15" w:rsidRPr="008352B0">
        <w:rPr>
          <w:rFonts w:ascii="Verdana" w:hAnsi="Verdana"/>
          <w:sz w:val="22"/>
          <w:szCs w:val="22"/>
        </w:rPr>
        <w:t xml:space="preserve"> (see notes and declaration overleaf)</w:t>
      </w:r>
      <w:r w:rsidR="003F3B15" w:rsidRPr="008352B0">
        <w:rPr>
          <w:rFonts w:ascii="Verdana" w:hAnsi="Verdana"/>
          <w:caps/>
          <w:sz w:val="22"/>
          <w:szCs w:val="22"/>
        </w:rPr>
        <w:t>.</w:t>
      </w:r>
    </w:p>
    <w:p w14:paraId="6BB4B96C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0F3A5694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 xml:space="preserve">Nominees will be allowed, should they </w:t>
      </w:r>
      <w:r w:rsidR="00281CF2" w:rsidRPr="008352B0">
        <w:rPr>
          <w:rFonts w:ascii="Verdana" w:hAnsi="Verdana"/>
          <w:sz w:val="22"/>
          <w:szCs w:val="22"/>
        </w:rPr>
        <w:t xml:space="preserve">so </w:t>
      </w:r>
      <w:r w:rsidRPr="008352B0">
        <w:rPr>
          <w:rFonts w:ascii="Verdana" w:hAnsi="Verdana"/>
          <w:sz w:val="22"/>
          <w:szCs w:val="22"/>
        </w:rPr>
        <w:t>wish</w:t>
      </w:r>
      <w:r w:rsidR="00281CF2" w:rsidRPr="008352B0">
        <w:rPr>
          <w:rFonts w:ascii="Verdana" w:hAnsi="Verdana"/>
          <w:sz w:val="22"/>
          <w:szCs w:val="22"/>
        </w:rPr>
        <w:t>,</w:t>
      </w:r>
      <w:r w:rsidRPr="008352B0">
        <w:rPr>
          <w:rFonts w:ascii="Verdana" w:hAnsi="Verdana"/>
          <w:sz w:val="22"/>
          <w:szCs w:val="22"/>
        </w:rPr>
        <w:t xml:space="preserve"> to give a short verbal election address to the AGM immediately before the election takes place. </w:t>
      </w:r>
      <w:r w:rsidR="00F145A7" w:rsidRPr="008352B0">
        <w:rPr>
          <w:rFonts w:ascii="Verdana" w:hAnsi="Verdana"/>
          <w:sz w:val="22"/>
          <w:szCs w:val="22"/>
        </w:rPr>
        <w:t xml:space="preserve"> Unsuccessful nominees for the o</w:t>
      </w:r>
      <w:r w:rsidRPr="008352B0">
        <w:rPr>
          <w:rFonts w:ascii="Verdana" w:hAnsi="Verdana"/>
          <w:sz w:val="22"/>
          <w:szCs w:val="22"/>
        </w:rPr>
        <w:t>fficer positions may be considered, if they so</w:t>
      </w:r>
      <w:r w:rsidR="00D11B94" w:rsidRPr="008352B0">
        <w:rPr>
          <w:rFonts w:ascii="Verdana" w:hAnsi="Verdana"/>
          <w:sz w:val="22"/>
          <w:szCs w:val="22"/>
        </w:rPr>
        <w:t xml:space="preserve"> wish, for election to the committee as a m</w:t>
      </w:r>
      <w:r w:rsidRPr="008352B0">
        <w:rPr>
          <w:rFonts w:ascii="Verdana" w:hAnsi="Verdana"/>
          <w:sz w:val="22"/>
          <w:szCs w:val="22"/>
        </w:rPr>
        <w:t>ember.</w:t>
      </w:r>
    </w:p>
    <w:p w14:paraId="4C18266F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558752C7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Further information about the duties and responsibiliti</w:t>
      </w:r>
      <w:r w:rsidR="005C1609">
        <w:rPr>
          <w:rFonts w:ascii="Verdana" w:hAnsi="Verdana"/>
          <w:sz w:val="22"/>
          <w:szCs w:val="22"/>
        </w:rPr>
        <w:t xml:space="preserve">es of </w:t>
      </w:r>
      <w:r w:rsidR="00F145A7" w:rsidRPr="008352B0">
        <w:rPr>
          <w:rFonts w:ascii="Verdana" w:hAnsi="Verdana"/>
          <w:sz w:val="22"/>
          <w:szCs w:val="22"/>
        </w:rPr>
        <w:t>Executive Committee members and charity t</w:t>
      </w:r>
      <w:r w:rsidRPr="008352B0">
        <w:rPr>
          <w:rFonts w:ascii="Verdana" w:hAnsi="Verdana"/>
          <w:sz w:val="22"/>
          <w:szCs w:val="22"/>
        </w:rPr>
        <w:t>rustees ma</w:t>
      </w:r>
      <w:r w:rsidR="00F145A7" w:rsidRPr="008352B0">
        <w:rPr>
          <w:rFonts w:ascii="Verdana" w:hAnsi="Verdana"/>
          <w:sz w:val="22"/>
          <w:szCs w:val="22"/>
        </w:rPr>
        <w:t>y be obtained from the Chair or Secretary.</w:t>
      </w:r>
    </w:p>
    <w:p w14:paraId="437F900F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0FC65B48" w14:textId="77777777" w:rsidR="003F3B15" w:rsidRPr="008352B0" w:rsidRDefault="003F3B15">
      <w:pPr>
        <w:pStyle w:val="DefaultText"/>
        <w:jc w:val="both"/>
        <w:rPr>
          <w:rFonts w:ascii="Verdana" w:hAnsi="Verdana"/>
          <w:b/>
          <w:sz w:val="22"/>
          <w:szCs w:val="22"/>
          <w:u w:val="single"/>
        </w:rPr>
      </w:pPr>
      <w:r w:rsidRPr="008352B0">
        <w:rPr>
          <w:rFonts w:ascii="Verdana" w:hAnsi="Verdana"/>
          <w:b/>
          <w:sz w:val="22"/>
          <w:szCs w:val="22"/>
          <w:u w:val="single"/>
        </w:rPr>
        <w:t>NOMINATION</w:t>
      </w:r>
    </w:p>
    <w:p w14:paraId="47A885BD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271F806C" w14:textId="77777777" w:rsidR="003F3B15" w:rsidRPr="008352B0" w:rsidRDefault="003F3B15">
      <w:pPr>
        <w:pStyle w:val="DefaultText"/>
        <w:jc w:val="both"/>
        <w:rPr>
          <w:rFonts w:ascii="Verdana" w:hAnsi="Verdana"/>
          <w:b/>
          <w:sz w:val="22"/>
          <w:szCs w:val="22"/>
        </w:rPr>
      </w:pPr>
      <w:r w:rsidRPr="008352B0">
        <w:rPr>
          <w:rFonts w:ascii="Verdana" w:hAnsi="Verdana"/>
          <w:b/>
          <w:sz w:val="22"/>
          <w:szCs w:val="22"/>
        </w:rPr>
        <w:t>I, th</w:t>
      </w:r>
      <w:r w:rsidR="00934D9E" w:rsidRPr="008352B0">
        <w:rPr>
          <w:rFonts w:ascii="Verdana" w:hAnsi="Verdana"/>
          <w:b/>
          <w:sz w:val="22"/>
          <w:szCs w:val="22"/>
        </w:rPr>
        <w:t>e undersigned, being a paid-up m</w:t>
      </w:r>
      <w:r w:rsidRPr="008352B0">
        <w:rPr>
          <w:rFonts w:ascii="Verdana" w:hAnsi="Verdana"/>
          <w:b/>
          <w:sz w:val="22"/>
          <w:szCs w:val="22"/>
        </w:rPr>
        <w:t xml:space="preserve">ember of </w:t>
      </w:r>
      <w:r w:rsidR="00343764" w:rsidRPr="008352B0">
        <w:rPr>
          <w:rFonts w:ascii="Verdana" w:hAnsi="Verdana"/>
          <w:b/>
          <w:sz w:val="22"/>
          <w:szCs w:val="22"/>
        </w:rPr>
        <w:t xml:space="preserve">the </w:t>
      </w:r>
      <w:r w:rsidRPr="008352B0">
        <w:rPr>
          <w:rFonts w:ascii="Verdana" w:hAnsi="Verdana"/>
          <w:b/>
          <w:sz w:val="22"/>
          <w:szCs w:val="22"/>
        </w:rPr>
        <w:t>Friends of Bristol Museums, Galleries &amp; Archives, seek nomination as one of the following:</w:t>
      </w:r>
    </w:p>
    <w:p w14:paraId="7E8E8420" w14:textId="77777777" w:rsidR="007B19CB" w:rsidRPr="008352B0" w:rsidRDefault="007B19CB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3C6FB81C" w14:textId="77777777" w:rsidR="007B19CB" w:rsidRPr="006C66EC" w:rsidRDefault="00934D9E" w:rsidP="005A0BD2">
      <w:pPr>
        <w:pStyle w:val="DefaultText"/>
        <w:rPr>
          <w:rFonts w:ascii="Verdana" w:hAnsi="Verdana"/>
          <w:i/>
          <w:sz w:val="16"/>
          <w:szCs w:val="16"/>
        </w:rPr>
      </w:pPr>
      <w:r w:rsidRPr="006C66EC">
        <w:rPr>
          <w:rFonts w:ascii="Verdana" w:hAnsi="Verdana"/>
          <w:i/>
          <w:sz w:val="16"/>
          <w:szCs w:val="16"/>
        </w:rPr>
        <w:t>(I</w:t>
      </w:r>
      <w:r w:rsidR="003F3B15" w:rsidRPr="006C66EC">
        <w:rPr>
          <w:rFonts w:ascii="Verdana" w:hAnsi="Verdana"/>
          <w:i/>
          <w:sz w:val="16"/>
          <w:szCs w:val="16"/>
        </w:rPr>
        <w:t>nsert: Chair, Secretary, Treasurer, Membership Secretary, or Committee Member)</w:t>
      </w:r>
      <w:r w:rsidR="005C1609">
        <w:rPr>
          <w:rFonts w:ascii="Verdana" w:hAnsi="Verdana"/>
          <w:i/>
          <w:sz w:val="16"/>
          <w:szCs w:val="16"/>
        </w:rPr>
        <w:t xml:space="preserve">  ……………………</w:t>
      </w:r>
      <w:r w:rsidR="006C66EC">
        <w:rPr>
          <w:rFonts w:ascii="Verdana" w:hAnsi="Verdana"/>
          <w:i/>
          <w:sz w:val="16"/>
          <w:szCs w:val="16"/>
        </w:rPr>
        <w:t>……</w:t>
      </w:r>
      <w:r w:rsidR="00E836A4">
        <w:rPr>
          <w:rFonts w:ascii="Verdana" w:hAnsi="Verdana"/>
          <w:iCs/>
          <w:sz w:val="16"/>
          <w:szCs w:val="16"/>
        </w:rPr>
        <w:t>………….</w:t>
      </w:r>
      <w:r w:rsidR="00F34BCF">
        <w:rPr>
          <w:rFonts w:ascii="Verdana" w:hAnsi="Verdana"/>
          <w:i/>
          <w:sz w:val="16"/>
          <w:szCs w:val="16"/>
        </w:rPr>
        <w:t>……</w:t>
      </w:r>
    </w:p>
    <w:p w14:paraId="24F6E703" w14:textId="77777777" w:rsidR="003F3B15" w:rsidRPr="008352B0" w:rsidRDefault="003F3B15" w:rsidP="00F145A7">
      <w:pPr>
        <w:pStyle w:val="DefaultText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 xml:space="preserve">at the Annual General Meeting to be held on </w:t>
      </w:r>
      <w:r w:rsidR="00627BCF">
        <w:rPr>
          <w:rFonts w:ascii="Verdana" w:hAnsi="Verdana"/>
          <w:sz w:val="22"/>
          <w:szCs w:val="22"/>
        </w:rPr>
        <w:t>Satur</w:t>
      </w:r>
      <w:r w:rsidR="00013B32">
        <w:rPr>
          <w:rFonts w:ascii="Verdana" w:hAnsi="Verdana"/>
          <w:sz w:val="22"/>
          <w:szCs w:val="22"/>
        </w:rPr>
        <w:t>day</w:t>
      </w:r>
      <w:r w:rsidR="007B19CB" w:rsidRPr="008352B0">
        <w:rPr>
          <w:rFonts w:ascii="Verdana" w:hAnsi="Verdana"/>
          <w:sz w:val="22"/>
          <w:szCs w:val="22"/>
        </w:rPr>
        <w:t xml:space="preserve"> </w:t>
      </w:r>
      <w:r w:rsidR="00843CAE">
        <w:rPr>
          <w:rFonts w:ascii="Verdana" w:hAnsi="Verdana"/>
          <w:sz w:val="22"/>
          <w:szCs w:val="22"/>
        </w:rPr>
        <w:t>17</w:t>
      </w:r>
      <w:r w:rsidR="00F34BCF">
        <w:rPr>
          <w:rFonts w:ascii="Verdana" w:hAnsi="Verdana"/>
          <w:sz w:val="22"/>
          <w:szCs w:val="22"/>
        </w:rPr>
        <w:t xml:space="preserve"> October</w:t>
      </w:r>
      <w:r w:rsidRPr="008352B0">
        <w:rPr>
          <w:rFonts w:ascii="Verdana" w:hAnsi="Verdana"/>
          <w:sz w:val="22"/>
          <w:szCs w:val="22"/>
        </w:rPr>
        <w:t xml:space="preserve"> 20</w:t>
      </w:r>
      <w:r w:rsidR="00917CFE">
        <w:rPr>
          <w:rFonts w:ascii="Verdana" w:hAnsi="Verdana"/>
          <w:sz w:val="22"/>
          <w:szCs w:val="22"/>
        </w:rPr>
        <w:t>2</w:t>
      </w:r>
      <w:r w:rsidR="00843CAE">
        <w:rPr>
          <w:rFonts w:ascii="Verdana" w:hAnsi="Verdana"/>
          <w:sz w:val="22"/>
          <w:szCs w:val="22"/>
        </w:rPr>
        <w:t>6</w:t>
      </w:r>
      <w:r w:rsidR="00600600">
        <w:rPr>
          <w:rFonts w:ascii="Verdana" w:hAnsi="Verdana"/>
          <w:sz w:val="22"/>
          <w:szCs w:val="22"/>
        </w:rPr>
        <w:t>.</w:t>
      </w:r>
    </w:p>
    <w:p w14:paraId="2F091397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0A4155DC" w14:textId="77777777" w:rsidR="00AF1876" w:rsidRDefault="00AF1876">
      <w:pPr>
        <w:pStyle w:val="DefaultText"/>
        <w:tabs>
          <w:tab w:val="left" w:pos="5717"/>
        </w:tabs>
        <w:rPr>
          <w:rFonts w:ascii="Verdana" w:hAnsi="Verdana"/>
          <w:b/>
          <w:i/>
          <w:sz w:val="22"/>
          <w:szCs w:val="22"/>
        </w:rPr>
      </w:pPr>
    </w:p>
    <w:p w14:paraId="07878FC6" w14:textId="77777777" w:rsidR="003F3B15" w:rsidRPr="00E836A4" w:rsidRDefault="003F3B15">
      <w:pPr>
        <w:pStyle w:val="DefaultText"/>
        <w:tabs>
          <w:tab w:val="left" w:pos="5717"/>
        </w:tabs>
        <w:rPr>
          <w:rFonts w:ascii="Verdana" w:hAnsi="Verdana"/>
          <w:iCs/>
          <w:sz w:val="22"/>
          <w:szCs w:val="22"/>
        </w:rPr>
      </w:pPr>
      <w:r w:rsidRPr="008352B0">
        <w:rPr>
          <w:rFonts w:ascii="Verdana" w:hAnsi="Verdana"/>
          <w:b/>
          <w:i/>
          <w:sz w:val="22"/>
          <w:szCs w:val="22"/>
        </w:rPr>
        <w:t xml:space="preserve">Nominee </w:t>
      </w:r>
      <w:r w:rsidRPr="008352B0">
        <w:rPr>
          <w:rFonts w:ascii="Verdana" w:hAnsi="Verdana"/>
          <w:i/>
          <w:sz w:val="22"/>
          <w:szCs w:val="22"/>
        </w:rPr>
        <w:t>(print)</w:t>
      </w:r>
      <w:r w:rsidRPr="008352B0">
        <w:rPr>
          <w:rFonts w:ascii="Verdana" w:hAnsi="Verdana"/>
          <w:b/>
          <w:i/>
          <w:sz w:val="22"/>
          <w:szCs w:val="22"/>
        </w:rPr>
        <w:t xml:space="preserve">  </w:t>
      </w:r>
      <w:r w:rsidRPr="008352B0">
        <w:rPr>
          <w:rFonts w:ascii="Verdana" w:hAnsi="Verdana"/>
          <w:i/>
          <w:sz w:val="22"/>
          <w:szCs w:val="22"/>
        </w:rPr>
        <w:t>.............</w:t>
      </w:r>
      <w:r w:rsidR="006C66EC">
        <w:rPr>
          <w:rFonts w:ascii="Verdana" w:hAnsi="Verdana"/>
          <w:i/>
          <w:sz w:val="22"/>
          <w:szCs w:val="22"/>
        </w:rPr>
        <w:t>...........................</w:t>
      </w:r>
      <w:r w:rsidR="005A0BD2" w:rsidRPr="008352B0">
        <w:rPr>
          <w:rFonts w:ascii="Verdana" w:hAnsi="Verdana"/>
          <w:i/>
          <w:sz w:val="22"/>
          <w:szCs w:val="22"/>
        </w:rPr>
        <w:t xml:space="preserve">  </w:t>
      </w:r>
      <w:r w:rsidRPr="008352B0">
        <w:rPr>
          <w:rFonts w:ascii="Verdana" w:hAnsi="Verdana"/>
          <w:i/>
          <w:sz w:val="22"/>
          <w:szCs w:val="22"/>
        </w:rPr>
        <w:t>(sign)</w:t>
      </w:r>
      <w:r w:rsidR="007B19CB" w:rsidRPr="008352B0">
        <w:rPr>
          <w:rFonts w:ascii="Verdana" w:hAnsi="Verdana"/>
          <w:i/>
          <w:sz w:val="22"/>
          <w:szCs w:val="22"/>
        </w:rPr>
        <w:t xml:space="preserve">  </w:t>
      </w:r>
      <w:r w:rsidR="005A0BD2" w:rsidRPr="008352B0">
        <w:rPr>
          <w:rFonts w:ascii="Verdana" w:hAnsi="Verdana"/>
          <w:i/>
          <w:sz w:val="22"/>
          <w:szCs w:val="22"/>
        </w:rPr>
        <w:t>………</w:t>
      </w:r>
      <w:r w:rsidR="007B19CB" w:rsidRPr="008352B0">
        <w:rPr>
          <w:rFonts w:ascii="Verdana" w:hAnsi="Verdana"/>
          <w:i/>
          <w:sz w:val="22"/>
          <w:szCs w:val="22"/>
        </w:rPr>
        <w:t>....………</w:t>
      </w:r>
      <w:r w:rsidR="005A0BD2" w:rsidRPr="008352B0">
        <w:rPr>
          <w:rFonts w:ascii="Verdana" w:hAnsi="Verdana"/>
          <w:i/>
          <w:sz w:val="22"/>
          <w:szCs w:val="22"/>
        </w:rPr>
        <w:t>..</w:t>
      </w:r>
      <w:r w:rsidR="005C1609">
        <w:rPr>
          <w:rFonts w:ascii="Verdana" w:hAnsi="Verdana"/>
          <w:i/>
          <w:sz w:val="22"/>
          <w:szCs w:val="22"/>
        </w:rPr>
        <w:t>.</w:t>
      </w:r>
      <w:r w:rsidR="005A0BD2" w:rsidRPr="008352B0">
        <w:rPr>
          <w:rFonts w:ascii="Verdana" w:hAnsi="Verdana"/>
          <w:i/>
          <w:sz w:val="22"/>
          <w:szCs w:val="22"/>
        </w:rPr>
        <w:t>.</w:t>
      </w:r>
      <w:r w:rsidR="006C66EC">
        <w:rPr>
          <w:rFonts w:ascii="Verdana" w:hAnsi="Verdana"/>
          <w:i/>
          <w:sz w:val="22"/>
          <w:szCs w:val="22"/>
        </w:rPr>
        <w:t>.......</w:t>
      </w:r>
      <w:r w:rsidR="00E836A4">
        <w:rPr>
          <w:rFonts w:ascii="Verdana" w:hAnsi="Verdana"/>
          <w:iCs/>
          <w:sz w:val="22"/>
          <w:szCs w:val="22"/>
        </w:rPr>
        <w:t>......</w:t>
      </w:r>
    </w:p>
    <w:p w14:paraId="76A350E7" w14:textId="77777777" w:rsidR="003F3B15" w:rsidRPr="008352B0" w:rsidRDefault="003F3B15">
      <w:pPr>
        <w:pStyle w:val="DefaultText"/>
        <w:tabs>
          <w:tab w:val="left" w:pos="5717"/>
        </w:tabs>
        <w:jc w:val="both"/>
        <w:rPr>
          <w:rFonts w:ascii="Verdana" w:hAnsi="Verdana"/>
          <w:sz w:val="22"/>
          <w:szCs w:val="22"/>
        </w:rPr>
      </w:pPr>
    </w:p>
    <w:p w14:paraId="7263B409" w14:textId="77777777" w:rsidR="00AF1876" w:rsidRDefault="00AF1876">
      <w:pPr>
        <w:pStyle w:val="DefaultText"/>
        <w:tabs>
          <w:tab w:val="left" w:pos="5717"/>
        </w:tabs>
        <w:rPr>
          <w:rFonts w:ascii="Verdana" w:hAnsi="Verdana"/>
          <w:b/>
          <w:i/>
          <w:sz w:val="22"/>
          <w:szCs w:val="22"/>
        </w:rPr>
      </w:pPr>
    </w:p>
    <w:p w14:paraId="75FEC2DD" w14:textId="77777777" w:rsidR="003F3B15" w:rsidRPr="008352B0" w:rsidRDefault="003F3B15">
      <w:pPr>
        <w:pStyle w:val="DefaultText"/>
        <w:tabs>
          <w:tab w:val="left" w:pos="5717"/>
        </w:tabs>
        <w:rPr>
          <w:rFonts w:ascii="Verdana" w:hAnsi="Verdana"/>
          <w:i/>
          <w:sz w:val="22"/>
          <w:szCs w:val="22"/>
        </w:rPr>
      </w:pPr>
      <w:r w:rsidRPr="008352B0">
        <w:rPr>
          <w:rFonts w:ascii="Verdana" w:hAnsi="Verdana"/>
          <w:b/>
          <w:i/>
          <w:sz w:val="22"/>
          <w:szCs w:val="22"/>
        </w:rPr>
        <w:t xml:space="preserve">Proposer </w:t>
      </w:r>
      <w:r w:rsidRPr="008352B0">
        <w:rPr>
          <w:rFonts w:ascii="Verdana" w:hAnsi="Verdana"/>
          <w:i/>
          <w:sz w:val="22"/>
          <w:szCs w:val="22"/>
        </w:rPr>
        <w:t>(print)</w:t>
      </w:r>
      <w:r w:rsidRPr="008352B0">
        <w:rPr>
          <w:rFonts w:ascii="Verdana" w:hAnsi="Verdana"/>
          <w:b/>
          <w:i/>
          <w:sz w:val="22"/>
          <w:szCs w:val="22"/>
        </w:rPr>
        <w:t xml:space="preserve"> </w:t>
      </w:r>
      <w:r w:rsidRPr="008352B0">
        <w:rPr>
          <w:rFonts w:ascii="Verdana" w:hAnsi="Verdana"/>
          <w:i/>
          <w:sz w:val="22"/>
          <w:szCs w:val="22"/>
        </w:rPr>
        <w:t>......</w:t>
      </w:r>
      <w:r w:rsidR="007B19CB" w:rsidRPr="008352B0">
        <w:rPr>
          <w:rFonts w:ascii="Verdana" w:hAnsi="Verdana"/>
          <w:i/>
          <w:sz w:val="22"/>
          <w:szCs w:val="22"/>
        </w:rPr>
        <w:t>.</w:t>
      </w:r>
      <w:r w:rsidRPr="008352B0">
        <w:rPr>
          <w:rFonts w:ascii="Verdana" w:hAnsi="Verdana"/>
          <w:i/>
          <w:sz w:val="22"/>
          <w:szCs w:val="22"/>
        </w:rPr>
        <w:t>......................</w:t>
      </w:r>
      <w:r w:rsidR="006C66EC">
        <w:rPr>
          <w:rFonts w:ascii="Verdana" w:hAnsi="Verdana"/>
          <w:i/>
          <w:sz w:val="22"/>
          <w:szCs w:val="22"/>
        </w:rPr>
        <w:t>...........</w:t>
      </w:r>
      <w:r w:rsidR="007B19CB" w:rsidRPr="008352B0">
        <w:rPr>
          <w:rFonts w:ascii="Verdana" w:hAnsi="Verdana"/>
          <w:i/>
          <w:sz w:val="22"/>
          <w:szCs w:val="22"/>
        </w:rPr>
        <w:t>.</w:t>
      </w:r>
      <w:r w:rsidR="006C66EC">
        <w:rPr>
          <w:rFonts w:ascii="Verdana" w:hAnsi="Verdana"/>
          <w:i/>
          <w:sz w:val="22"/>
          <w:szCs w:val="22"/>
        </w:rPr>
        <w:t xml:space="preserve"> </w:t>
      </w:r>
      <w:r w:rsidR="007B19CB" w:rsidRPr="008352B0">
        <w:rPr>
          <w:rFonts w:ascii="Verdana" w:hAnsi="Verdana"/>
          <w:i/>
          <w:sz w:val="22"/>
          <w:szCs w:val="22"/>
        </w:rPr>
        <w:t xml:space="preserve"> (sign)</w:t>
      </w:r>
      <w:r w:rsidR="006C66EC">
        <w:rPr>
          <w:rFonts w:ascii="Verdana" w:hAnsi="Verdana"/>
          <w:i/>
          <w:sz w:val="22"/>
          <w:szCs w:val="22"/>
        </w:rPr>
        <w:t xml:space="preserve"> </w:t>
      </w:r>
      <w:r w:rsidR="007B19CB" w:rsidRPr="008352B0">
        <w:rPr>
          <w:rFonts w:ascii="Verdana" w:hAnsi="Verdana"/>
          <w:i/>
          <w:sz w:val="22"/>
          <w:szCs w:val="22"/>
        </w:rPr>
        <w:t xml:space="preserve"> </w:t>
      </w:r>
      <w:r w:rsidR="005C1609">
        <w:rPr>
          <w:rFonts w:ascii="Verdana" w:hAnsi="Verdana"/>
          <w:i/>
          <w:sz w:val="22"/>
          <w:szCs w:val="22"/>
        </w:rPr>
        <w:t>…………………………</w:t>
      </w:r>
      <w:r w:rsidR="00E836A4">
        <w:rPr>
          <w:rFonts w:ascii="Verdana" w:hAnsi="Verdana"/>
          <w:i/>
          <w:sz w:val="22"/>
          <w:szCs w:val="22"/>
        </w:rPr>
        <w:t>.</w:t>
      </w:r>
      <w:r w:rsidR="005C1609">
        <w:rPr>
          <w:rFonts w:ascii="Verdana" w:hAnsi="Verdana"/>
          <w:i/>
          <w:sz w:val="22"/>
          <w:szCs w:val="22"/>
        </w:rPr>
        <w:t>…</w:t>
      </w:r>
      <w:r w:rsidR="00E836A4">
        <w:rPr>
          <w:rFonts w:ascii="Verdana" w:hAnsi="Verdana"/>
          <w:iCs/>
          <w:sz w:val="22"/>
          <w:szCs w:val="22"/>
        </w:rPr>
        <w:t>….</w:t>
      </w:r>
      <w:r w:rsidR="006C66EC">
        <w:rPr>
          <w:rFonts w:ascii="Verdana" w:hAnsi="Verdana"/>
          <w:i/>
          <w:sz w:val="22"/>
          <w:szCs w:val="22"/>
        </w:rPr>
        <w:t>……</w:t>
      </w:r>
      <w:r w:rsidR="00E836A4">
        <w:rPr>
          <w:rFonts w:ascii="Verdana" w:hAnsi="Verdana"/>
          <w:i/>
          <w:sz w:val="22"/>
          <w:szCs w:val="22"/>
        </w:rPr>
        <w:t>.</w:t>
      </w:r>
    </w:p>
    <w:p w14:paraId="49869364" w14:textId="77777777" w:rsidR="003F3B15" w:rsidRPr="008352B0" w:rsidRDefault="003F3B15">
      <w:pPr>
        <w:pStyle w:val="DefaultText"/>
        <w:tabs>
          <w:tab w:val="left" w:pos="5717"/>
        </w:tabs>
        <w:jc w:val="both"/>
        <w:rPr>
          <w:rFonts w:ascii="Verdana" w:hAnsi="Verdana"/>
          <w:sz w:val="22"/>
          <w:szCs w:val="22"/>
        </w:rPr>
      </w:pPr>
    </w:p>
    <w:p w14:paraId="4AD14DF3" w14:textId="77777777" w:rsidR="00AF1876" w:rsidRDefault="00AF1876">
      <w:pPr>
        <w:pStyle w:val="DefaultText"/>
        <w:tabs>
          <w:tab w:val="left" w:pos="5717"/>
        </w:tabs>
        <w:rPr>
          <w:rFonts w:ascii="Verdana" w:hAnsi="Verdana"/>
          <w:b/>
          <w:i/>
          <w:sz w:val="22"/>
          <w:szCs w:val="22"/>
        </w:rPr>
      </w:pPr>
    </w:p>
    <w:p w14:paraId="5AA84F53" w14:textId="77777777" w:rsidR="003F3B15" w:rsidRPr="008352B0" w:rsidRDefault="003F3B15">
      <w:pPr>
        <w:pStyle w:val="DefaultText"/>
        <w:tabs>
          <w:tab w:val="left" w:pos="5717"/>
        </w:tabs>
        <w:rPr>
          <w:rFonts w:ascii="Verdana" w:hAnsi="Verdana"/>
          <w:i/>
          <w:sz w:val="22"/>
          <w:szCs w:val="22"/>
        </w:rPr>
      </w:pPr>
      <w:r w:rsidRPr="008352B0">
        <w:rPr>
          <w:rFonts w:ascii="Verdana" w:hAnsi="Verdana"/>
          <w:b/>
          <w:i/>
          <w:sz w:val="22"/>
          <w:szCs w:val="22"/>
        </w:rPr>
        <w:t xml:space="preserve">Seconder </w:t>
      </w:r>
      <w:r w:rsidRPr="008352B0">
        <w:rPr>
          <w:rFonts w:ascii="Verdana" w:hAnsi="Verdana"/>
          <w:i/>
          <w:sz w:val="22"/>
          <w:szCs w:val="22"/>
        </w:rPr>
        <w:t>(print)</w:t>
      </w:r>
      <w:r w:rsidRPr="008352B0">
        <w:rPr>
          <w:rFonts w:ascii="Verdana" w:hAnsi="Verdana"/>
          <w:b/>
          <w:i/>
          <w:sz w:val="22"/>
          <w:szCs w:val="22"/>
        </w:rPr>
        <w:t xml:space="preserve"> </w:t>
      </w:r>
      <w:r w:rsidRPr="008352B0">
        <w:rPr>
          <w:rFonts w:ascii="Verdana" w:hAnsi="Verdana"/>
          <w:i/>
          <w:sz w:val="22"/>
          <w:szCs w:val="22"/>
        </w:rPr>
        <w:t>....………………............</w:t>
      </w:r>
      <w:r w:rsidR="006C66EC">
        <w:rPr>
          <w:rFonts w:ascii="Verdana" w:hAnsi="Verdana"/>
          <w:i/>
          <w:sz w:val="22"/>
          <w:szCs w:val="22"/>
        </w:rPr>
        <w:t>....</w:t>
      </w:r>
      <w:r w:rsidR="00566BC0" w:rsidRPr="008352B0">
        <w:rPr>
          <w:rFonts w:ascii="Verdana" w:hAnsi="Verdana"/>
          <w:i/>
          <w:sz w:val="22"/>
          <w:szCs w:val="22"/>
        </w:rPr>
        <w:t>...</w:t>
      </w:r>
      <w:r w:rsidR="005A0BD2" w:rsidRPr="008352B0">
        <w:rPr>
          <w:rFonts w:ascii="Verdana" w:hAnsi="Verdana"/>
          <w:i/>
          <w:sz w:val="22"/>
          <w:szCs w:val="22"/>
        </w:rPr>
        <w:t>...</w:t>
      </w:r>
      <w:r w:rsidRPr="008352B0">
        <w:rPr>
          <w:rFonts w:ascii="Verdana" w:hAnsi="Verdana"/>
          <w:i/>
          <w:sz w:val="22"/>
          <w:szCs w:val="22"/>
        </w:rPr>
        <w:t>.</w:t>
      </w:r>
      <w:r w:rsidR="007B19CB" w:rsidRPr="008352B0">
        <w:rPr>
          <w:rFonts w:ascii="Verdana" w:hAnsi="Verdana"/>
          <w:i/>
          <w:sz w:val="22"/>
          <w:szCs w:val="22"/>
        </w:rPr>
        <w:t xml:space="preserve">  </w:t>
      </w:r>
      <w:r w:rsidRPr="008352B0">
        <w:rPr>
          <w:rFonts w:ascii="Verdana" w:hAnsi="Verdana"/>
          <w:i/>
          <w:sz w:val="22"/>
          <w:szCs w:val="22"/>
        </w:rPr>
        <w:t>(sign)</w:t>
      </w:r>
      <w:r w:rsidR="00B21863" w:rsidRPr="008352B0">
        <w:rPr>
          <w:rFonts w:ascii="Verdana" w:hAnsi="Verdana"/>
          <w:i/>
          <w:sz w:val="22"/>
          <w:szCs w:val="22"/>
        </w:rPr>
        <w:t xml:space="preserve">  </w:t>
      </w:r>
      <w:r w:rsidR="005C1609">
        <w:rPr>
          <w:rFonts w:ascii="Verdana" w:hAnsi="Verdana"/>
          <w:i/>
          <w:sz w:val="22"/>
          <w:szCs w:val="22"/>
        </w:rPr>
        <w:t>………</w:t>
      </w:r>
      <w:r w:rsidR="006C66EC">
        <w:rPr>
          <w:rFonts w:ascii="Verdana" w:hAnsi="Verdana"/>
          <w:i/>
          <w:sz w:val="22"/>
          <w:szCs w:val="22"/>
        </w:rPr>
        <w:t>…………..</w:t>
      </w:r>
      <w:r w:rsidR="00F145A7" w:rsidRPr="008352B0">
        <w:rPr>
          <w:rFonts w:ascii="Verdana" w:hAnsi="Verdana"/>
          <w:i/>
          <w:sz w:val="22"/>
          <w:szCs w:val="22"/>
        </w:rPr>
        <w:t>…</w:t>
      </w:r>
      <w:r w:rsidR="00E836A4">
        <w:rPr>
          <w:rFonts w:ascii="Verdana" w:hAnsi="Verdana"/>
          <w:iCs/>
          <w:sz w:val="22"/>
          <w:szCs w:val="22"/>
        </w:rPr>
        <w:t>……….</w:t>
      </w:r>
      <w:r w:rsidR="00F145A7" w:rsidRPr="008352B0">
        <w:rPr>
          <w:rFonts w:ascii="Verdana" w:hAnsi="Verdana"/>
          <w:i/>
          <w:sz w:val="22"/>
          <w:szCs w:val="22"/>
        </w:rPr>
        <w:t>…….</w:t>
      </w:r>
      <w:r w:rsidR="005A0BD2" w:rsidRPr="008352B0">
        <w:rPr>
          <w:rFonts w:ascii="Verdana" w:hAnsi="Verdana"/>
          <w:i/>
          <w:sz w:val="22"/>
          <w:szCs w:val="22"/>
        </w:rPr>
        <w:t>.</w:t>
      </w:r>
    </w:p>
    <w:p w14:paraId="05F7FA26" w14:textId="77777777" w:rsidR="003F3B15" w:rsidRPr="008352B0" w:rsidRDefault="003F3B15">
      <w:pPr>
        <w:pStyle w:val="DefaultText"/>
        <w:jc w:val="both"/>
        <w:rPr>
          <w:rFonts w:ascii="Verdana" w:hAnsi="Verdana" w:cs="Arial"/>
          <w:sz w:val="22"/>
          <w:szCs w:val="22"/>
        </w:rPr>
      </w:pPr>
    </w:p>
    <w:p w14:paraId="154432DD" w14:textId="77777777" w:rsidR="003F3B15" w:rsidRPr="008352B0" w:rsidRDefault="00934D9E" w:rsidP="005C1609">
      <w:pPr>
        <w:pStyle w:val="DefaultText"/>
        <w:tabs>
          <w:tab w:val="left" w:pos="993"/>
        </w:tabs>
        <w:ind w:left="993" w:hanging="993"/>
        <w:rPr>
          <w:rFonts w:ascii="Verdana" w:hAnsi="Verdana"/>
          <w:i/>
          <w:sz w:val="22"/>
          <w:szCs w:val="22"/>
        </w:rPr>
      </w:pPr>
      <w:r w:rsidRPr="008352B0">
        <w:rPr>
          <w:rFonts w:ascii="Verdana" w:hAnsi="Verdana"/>
          <w:i/>
          <w:sz w:val="22"/>
          <w:szCs w:val="22"/>
        </w:rPr>
        <w:t>NOTE:</w:t>
      </w:r>
      <w:r w:rsidRPr="008352B0">
        <w:rPr>
          <w:rFonts w:ascii="Verdana" w:hAnsi="Verdana"/>
          <w:i/>
          <w:sz w:val="22"/>
          <w:szCs w:val="22"/>
        </w:rPr>
        <w:tab/>
        <w:t>1) Nominee, proposer and seconder must all be paid-up m</w:t>
      </w:r>
      <w:r w:rsidR="003F3B15" w:rsidRPr="008352B0">
        <w:rPr>
          <w:rFonts w:ascii="Verdana" w:hAnsi="Verdana"/>
          <w:i/>
          <w:sz w:val="22"/>
          <w:szCs w:val="22"/>
        </w:rPr>
        <w:t>embers of the Association.</w:t>
      </w:r>
    </w:p>
    <w:p w14:paraId="745FFE75" w14:textId="77777777" w:rsidR="003F3B15" w:rsidRPr="008352B0" w:rsidRDefault="003F3B15">
      <w:pPr>
        <w:pStyle w:val="DefaultText"/>
        <w:tabs>
          <w:tab w:val="left" w:pos="993"/>
        </w:tabs>
        <w:rPr>
          <w:rFonts w:ascii="Verdana" w:hAnsi="Verdana"/>
          <w:i/>
          <w:sz w:val="22"/>
          <w:szCs w:val="22"/>
        </w:rPr>
      </w:pPr>
      <w:r w:rsidRPr="008352B0">
        <w:rPr>
          <w:rFonts w:ascii="Verdana" w:hAnsi="Verdana"/>
          <w:i/>
          <w:sz w:val="22"/>
          <w:szCs w:val="22"/>
        </w:rPr>
        <w:tab/>
        <w:t>2) Nominee MUST sign the declaration overleaf</w:t>
      </w:r>
    </w:p>
    <w:p w14:paraId="21B1B4DC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39741432" w14:textId="77777777" w:rsidR="003F3B15" w:rsidRPr="008352B0" w:rsidRDefault="003F3B15" w:rsidP="006C66EC">
      <w:pPr>
        <w:pStyle w:val="DefaultText"/>
        <w:jc w:val="center"/>
        <w:rPr>
          <w:rFonts w:ascii="Verdana" w:hAnsi="Verdana"/>
          <w:b/>
          <w:i/>
          <w:sz w:val="22"/>
          <w:szCs w:val="22"/>
        </w:rPr>
      </w:pPr>
      <w:r w:rsidRPr="008352B0">
        <w:rPr>
          <w:rFonts w:ascii="Verdana" w:hAnsi="Verdana"/>
          <w:b/>
          <w:i/>
          <w:sz w:val="22"/>
          <w:szCs w:val="22"/>
        </w:rPr>
        <w:t>Completed nominatio</w:t>
      </w:r>
      <w:r w:rsidR="00F145A7" w:rsidRPr="008352B0">
        <w:rPr>
          <w:rFonts w:ascii="Verdana" w:hAnsi="Verdana"/>
          <w:b/>
          <w:i/>
          <w:sz w:val="22"/>
          <w:szCs w:val="22"/>
        </w:rPr>
        <w:t>n forms must be returned to the</w:t>
      </w:r>
      <w:r w:rsidR="007B19CB" w:rsidRPr="008352B0">
        <w:rPr>
          <w:rFonts w:ascii="Verdana" w:hAnsi="Verdana"/>
          <w:b/>
          <w:i/>
          <w:sz w:val="22"/>
          <w:szCs w:val="22"/>
        </w:rPr>
        <w:t xml:space="preserve"> </w:t>
      </w:r>
      <w:r w:rsidRPr="008352B0">
        <w:rPr>
          <w:rFonts w:ascii="Verdana" w:hAnsi="Verdana"/>
          <w:b/>
          <w:i/>
          <w:sz w:val="22"/>
          <w:szCs w:val="22"/>
        </w:rPr>
        <w:t>Secretary at the address above</w:t>
      </w:r>
      <w:r w:rsidR="005A0BD2" w:rsidRPr="008352B0">
        <w:rPr>
          <w:rFonts w:ascii="Verdana" w:hAnsi="Verdana"/>
          <w:b/>
          <w:i/>
          <w:sz w:val="22"/>
          <w:szCs w:val="22"/>
        </w:rPr>
        <w:t xml:space="preserve"> </w:t>
      </w:r>
      <w:r w:rsidRPr="008352B0">
        <w:rPr>
          <w:rFonts w:ascii="Verdana" w:hAnsi="Verdana"/>
          <w:b/>
          <w:i/>
          <w:sz w:val="22"/>
          <w:szCs w:val="22"/>
        </w:rPr>
        <w:t>by</w:t>
      </w:r>
      <w:r w:rsidR="00627BCF">
        <w:rPr>
          <w:rFonts w:ascii="Verdana" w:hAnsi="Verdana"/>
          <w:b/>
          <w:i/>
          <w:sz w:val="22"/>
          <w:szCs w:val="22"/>
        </w:rPr>
        <w:t xml:space="preserve"> Satur</w:t>
      </w:r>
      <w:r w:rsidR="00305E0D">
        <w:rPr>
          <w:rFonts w:ascii="Verdana" w:hAnsi="Verdana"/>
          <w:b/>
          <w:i/>
          <w:sz w:val="22"/>
          <w:szCs w:val="22"/>
        </w:rPr>
        <w:t xml:space="preserve">day </w:t>
      </w:r>
      <w:r w:rsidR="00A24584">
        <w:rPr>
          <w:rFonts w:ascii="Verdana" w:hAnsi="Verdana"/>
          <w:b/>
          <w:i/>
          <w:sz w:val="22"/>
          <w:szCs w:val="22"/>
        </w:rPr>
        <w:t>1</w:t>
      </w:r>
      <w:r w:rsidR="00843CAE">
        <w:rPr>
          <w:rFonts w:ascii="Verdana" w:hAnsi="Verdana"/>
          <w:b/>
          <w:i/>
          <w:sz w:val="22"/>
          <w:szCs w:val="22"/>
        </w:rPr>
        <w:t>0</w:t>
      </w:r>
      <w:r w:rsidR="00F34BCF">
        <w:rPr>
          <w:rFonts w:ascii="Verdana" w:hAnsi="Verdana"/>
          <w:b/>
          <w:i/>
          <w:sz w:val="22"/>
          <w:szCs w:val="22"/>
        </w:rPr>
        <w:t xml:space="preserve"> October</w:t>
      </w:r>
      <w:r w:rsidR="00305E0D">
        <w:rPr>
          <w:rFonts w:ascii="Verdana" w:hAnsi="Verdana"/>
          <w:b/>
          <w:i/>
          <w:sz w:val="22"/>
          <w:szCs w:val="22"/>
        </w:rPr>
        <w:t xml:space="preserve"> 20</w:t>
      </w:r>
      <w:r w:rsidR="00917CFE">
        <w:rPr>
          <w:rFonts w:ascii="Verdana" w:hAnsi="Verdana"/>
          <w:b/>
          <w:i/>
          <w:sz w:val="22"/>
          <w:szCs w:val="22"/>
        </w:rPr>
        <w:t>2</w:t>
      </w:r>
      <w:r w:rsidR="00843CAE">
        <w:rPr>
          <w:rFonts w:ascii="Verdana" w:hAnsi="Verdana"/>
          <w:b/>
          <w:i/>
          <w:sz w:val="22"/>
          <w:szCs w:val="22"/>
        </w:rPr>
        <w:t>6</w:t>
      </w:r>
    </w:p>
    <w:p w14:paraId="35378573" w14:textId="77777777" w:rsidR="00305E0D" w:rsidRDefault="00305E0D">
      <w:pPr>
        <w:pStyle w:val="DefaultText"/>
        <w:rPr>
          <w:rFonts w:ascii="Verdana" w:hAnsi="Verdana"/>
          <w:sz w:val="22"/>
          <w:szCs w:val="22"/>
        </w:rPr>
      </w:pPr>
    </w:p>
    <w:p w14:paraId="2E076AF7" w14:textId="77777777" w:rsidR="0076126A" w:rsidRDefault="0076126A">
      <w:pPr>
        <w:pStyle w:val="DefaultText"/>
        <w:rPr>
          <w:rFonts w:ascii="Verdana" w:hAnsi="Verdana"/>
          <w:b/>
          <w:sz w:val="22"/>
          <w:szCs w:val="22"/>
          <w:u w:val="single"/>
        </w:rPr>
      </w:pPr>
    </w:p>
    <w:p w14:paraId="6D9F4591" w14:textId="77777777" w:rsidR="0076126A" w:rsidRDefault="0076126A">
      <w:pPr>
        <w:pStyle w:val="DefaultText"/>
        <w:rPr>
          <w:rFonts w:ascii="Verdana" w:hAnsi="Verdana"/>
          <w:b/>
          <w:sz w:val="22"/>
          <w:szCs w:val="22"/>
          <w:u w:val="single"/>
        </w:rPr>
      </w:pPr>
    </w:p>
    <w:p w14:paraId="123CC297" w14:textId="77777777" w:rsidR="00AF1876" w:rsidRDefault="00AF1876">
      <w:pPr>
        <w:pStyle w:val="DefaultText"/>
        <w:rPr>
          <w:rFonts w:ascii="Verdana" w:hAnsi="Verdana"/>
          <w:b/>
          <w:sz w:val="22"/>
          <w:szCs w:val="22"/>
          <w:u w:val="single"/>
        </w:rPr>
      </w:pPr>
    </w:p>
    <w:p w14:paraId="4001D886" w14:textId="77777777" w:rsidR="003F3B15" w:rsidRPr="008352B0" w:rsidRDefault="003F3B15">
      <w:pPr>
        <w:pStyle w:val="DefaultText"/>
        <w:rPr>
          <w:rFonts w:ascii="Verdana" w:hAnsi="Verdana"/>
          <w:b/>
          <w:sz w:val="22"/>
          <w:szCs w:val="22"/>
          <w:u w:val="single"/>
        </w:rPr>
      </w:pPr>
      <w:r w:rsidRPr="008352B0">
        <w:rPr>
          <w:rFonts w:ascii="Verdana" w:hAnsi="Verdana"/>
          <w:b/>
          <w:sz w:val="22"/>
          <w:szCs w:val="22"/>
          <w:u w:val="single"/>
        </w:rPr>
        <w:t>CHARITY TRUSTEES</w:t>
      </w:r>
    </w:p>
    <w:p w14:paraId="21DC52F7" w14:textId="77777777" w:rsidR="003F3B15" w:rsidRPr="008352B0" w:rsidRDefault="003F3B15">
      <w:pPr>
        <w:pStyle w:val="DefaultText"/>
        <w:rPr>
          <w:rFonts w:ascii="Verdana" w:hAnsi="Verdana"/>
          <w:sz w:val="22"/>
          <w:szCs w:val="22"/>
        </w:rPr>
      </w:pPr>
    </w:p>
    <w:p w14:paraId="1C678FBF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Becoming a charity trustee involves important responsibilities and is regulated by law.  It is the responsibility of anyone becoming a trustee to understand what is involved.</w:t>
      </w:r>
    </w:p>
    <w:p w14:paraId="4C0246D6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0E645F47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 xml:space="preserve">The Charity Commission expects charity trustees to collectively ensure that the </w:t>
      </w:r>
      <w:r w:rsidR="00343764" w:rsidRPr="008352B0">
        <w:rPr>
          <w:rFonts w:ascii="Verdana" w:hAnsi="Verdana"/>
          <w:sz w:val="22"/>
          <w:szCs w:val="22"/>
        </w:rPr>
        <w:t xml:space="preserve">board or </w:t>
      </w:r>
      <w:r w:rsidRPr="008352B0">
        <w:rPr>
          <w:rFonts w:ascii="Verdana" w:hAnsi="Verdana"/>
          <w:sz w:val="22"/>
          <w:szCs w:val="22"/>
        </w:rPr>
        <w:t xml:space="preserve">committee does not appoint or contain any persons disqualified from acting as a charity trustee. If existing trustees proceed to appoint a person who is disqualified, then this is </w:t>
      </w:r>
      <w:r w:rsidR="005C1609">
        <w:rPr>
          <w:rFonts w:ascii="Verdana" w:hAnsi="Verdana"/>
          <w:sz w:val="22"/>
          <w:szCs w:val="22"/>
        </w:rPr>
        <w:t>likely to be a breach of trust.</w:t>
      </w:r>
    </w:p>
    <w:p w14:paraId="3BA7F0F9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34D4538E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The grounds for being disqualified from acting as a trustee can be summarised as being:</w:t>
      </w:r>
    </w:p>
    <w:p w14:paraId="509632EB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2D2C5463" w14:textId="77777777" w:rsidR="003F3B15" w:rsidRPr="008352B0" w:rsidRDefault="003F3B15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aged under 18;</w:t>
      </w:r>
    </w:p>
    <w:p w14:paraId="18AE2CD7" w14:textId="77777777" w:rsidR="003F3B15" w:rsidRPr="008352B0" w:rsidRDefault="003F3B15">
      <w:pPr>
        <w:pStyle w:val="DefaultText"/>
        <w:rPr>
          <w:rFonts w:ascii="Verdana" w:hAnsi="Verdana"/>
          <w:sz w:val="22"/>
          <w:szCs w:val="22"/>
        </w:rPr>
      </w:pPr>
    </w:p>
    <w:p w14:paraId="6CFAE388" w14:textId="77777777" w:rsidR="003F3B15" w:rsidRPr="008352B0" w:rsidRDefault="003F3B15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convicted of an offence involving deception or dishonesty, unless the conviction is spent;</w:t>
      </w:r>
    </w:p>
    <w:p w14:paraId="6FF7D7C8" w14:textId="77777777" w:rsidR="003F3B15" w:rsidRPr="008352B0" w:rsidRDefault="003F3B15">
      <w:pPr>
        <w:pStyle w:val="DefaultText"/>
        <w:rPr>
          <w:rFonts w:ascii="Verdana" w:hAnsi="Verdana"/>
          <w:sz w:val="22"/>
          <w:szCs w:val="22"/>
        </w:rPr>
      </w:pPr>
    </w:p>
    <w:p w14:paraId="121E0BC5" w14:textId="77777777" w:rsidR="003F3B15" w:rsidRPr="008352B0" w:rsidRDefault="00343764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an un</w:t>
      </w:r>
      <w:r w:rsidR="003F3B15" w:rsidRPr="008352B0">
        <w:rPr>
          <w:rFonts w:ascii="Verdana" w:hAnsi="Verdana"/>
          <w:sz w:val="22"/>
          <w:szCs w:val="22"/>
        </w:rPr>
        <w:t>discharged bankrupt;</w:t>
      </w:r>
    </w:p>
    <w:p w14:paraId="25B63EA3" w14:textId="77777777" w:rsidR="003F3B15" w:rsidRPr="008352B0" w:rsidRDefault="003F3B15">
      <w:pPr>
        <w:pStyle w:val="DefaultText"/>
        <w:rPr>
          <w:rFonts w:ascii="Verdana" w:hAnsi="Verdana"/>
          <w:sz w:val="22"/>
          <w:szCs w:val="22"/>
        </w:rPr>
      </w:pPr>
    </w:p>
    <w:p w14:paraId="5B8DC449" w14:textId="77777777" w:rsidR="003F3B15" w:rsidRPr="008352B0" w:rsidRDefault="003F3B15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a person previously removed from trusteeship of a charity by a court, or the Charity Commission, for misconduct or mismanagement;</w:t>
      </w:r>
    </w:p>
    <w:p w14:paraId="68B012E3" w14:textId="77777777" w:rsidR="003F3B15" w:rsidRPr="008352B0" w:rsidRDefault="003F3B15">
      <w:pPr>
        <w:pStyle w:val="DefaultText"/>
        <w:rPr>
          <w:rFonts w:ascii="Verdana" w:hAnsi="Verdana"/>
          <w:sz w:val="22"/>
          <w:szCs w:val="22"/>
        </w:rPr>
      </w:pPr>
    </w:p>
    <w:p w14:paraId="45D17DA9" w14:textId="77777777" w:rsidR="003F3B15" w:rsidRDefault="003F3B15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a person who is under a disqualification order under the Company Direc</w:t>
      </w:r>
      <w:r w:rsidR="005C1609">
        <w:rPr>
          <w:rFonts w:ascii="Verdana" w:hAnsi="Verdana"/>
          <w:sz w:val="22"/>
          <w:szCs w:val="22"/>
        </w:rPr>
        <w:t>tors Disqualification Act,</w:t>
      </w:r>
      <w:r w:rsidR="00CC6194">
        <w:rPr>
          <w:rFonts w:ascii="Verdana" w:hAnsi="Verdana"/>
          <w:sz w:val="22"/>
          <w:szCs w:val="22"/>
        </w:rPr>
        <w:t xml:space="preserve"> </w:t>
      </w:r>
      <w:r w:rsidR="005C1609">
        <w:rPr>
          <w:rFonts w:ascii="Verdana" w:hAnsi="Verdana"/>
          <w:sz w:val="22"/>
          <w:szCs w:val="22"/>
        </w:rPr>
        <w:t>1986;</w:t>
      </w:r>
    </w:p>
    <w:p w14:paraId="10CE8527" w14:textId="77777777" w:rsidR="005C1609" w:rsidRDefault="005C1609" w:rsidP="005C1609">
      <w:pPr>
        <w:pStyle w:val="ListParagraph"/>
        <w:rPr>
          <w:rFonts w:ascii="Verdana" w:hAnsi="Verdana"/>
          <w:sz w:val="22"/>
          <w:szCs w:val="22"/>
        </w:rPr>
      </w:pPr>
    </w:p>
    <w:p w14:paraId="5DD6EAF4" w14:textId="77777777" w:rsidR="005C1609" w:rsidRDefault="005C1609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 contempt of court;</w:t>
      </w:r>
    </w:p>
    <w:p w14:paraId="19007EEA" w14:textId="77777777" w:rsidR="005C1609" w:rsidRDefault="005C1609" w:rsidP="005C1609">
      <w:pPr>
        <w:pStyle w:val="ListParagraph"/>
        <w:rPr>
          <w:rFonts w:ascii="Verdana" w:hAnsi="Verdana"/>
          <w:sz w:val="22"/>
          <w:szCs w:val="22"/>
        </w:rPr>
      </w:pPr>
    </w:p>
    <w:p w14:paraId="43119C8B" w14:textId="77777777" w:rsidR="005C1609" w:rsidRDefault="005C1609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named under anti-terrorism legislation;</w:t>
      </w:r>
    </w:p>
    <w:p w14:paraId="15AF498E" w14:textId="77777777" w:rsidR="005C1609" w:rsidRDefault="005C1609" w:rsidP="005C1609">
      <w:pPr>
        <w:pStyle w:val="ListParagraph"/>
        <w:rPr>
          <w:rFonts w:ascii="Verdana" w:hAnsi="Verdana"/>
          <w:sz w:val="22"/>
          <w:szCs w:val="22"/>
        </w:rPr>
      </w:pPr>
    </w:p>
    <w:p w14:paraId="00A583E3" w14:textId="77777777" w:rsidR="005C1609" w:rsidRPr="008352B0" w:rsidRDefault="005C1609">
      <w:pPr>
        <w:pStyle w:val="Default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on the sex offenders register.</w:t>
      </w:r>
    </w:p>
    <w:p w14:paraId="68C150E3" w14:textId="77777777" w:rsidR="003F3B15" w:rsidRPr="008352B0" w:rsidRDefault="003F3B15">
      <w:pPr>
        <w:pStyle w:val="DefaultText"/>
        <w:jc w:val="both"/>
        <w:rPr>
          <w:rFonts w:ascii="Verdana" w:hAnsi="Verdana"/>
          <w:sz w:val="22"/>
          <w:szCs w:val="22"/>
        </w:rPr>
      </w:pPr>
    </w:p>
    <w:p w14:paraId="5B4901DC" w14:textId="77777777" w:rsidR="003F3B15" w:rsidRPr="008352B0" w:rsidRDefault="003F3B15">
      <w:pPr>
        <w:pStyle w:val="DefaultText"/>
        <w:jc w:val="both"/>
        <w:rPr>
          <w:rFonts w:ascii="Verdana" w:hAnsi="Verdana"/>
          <w:b/>
          <w:sz w:val="22"/>
          <w:szCs w:val="22"/>
        </w:rPr>
      </w:pPr>
      <w:r w:rsidRPr="008352B0">
        <w:rPr>
          <w:rFonts w:ascii="Verdana" w:hAnsi="Verdana"/>
          <w:b/>
          <w:sz w:val="22"/>
          <w:szCs w:val="22"/>
        </w:rPr>
        <w:t>Declaration by nominee</w:t>
      </w:r>
    </w:p>
    <w:p w14:paraId="1AD941B8" w14:textId="77777777" w:rsidR="003F3B15" w:rsidRPr="008352B0" w:rsidRDefault="003F3B15">
      <w:pPr>
        <w:pStyle w:val="DefaultText"/>
        <w:jc w:val="both"/>
        <w:rPr>
          <w:rFonts w:ascii="Verdana" w:hAnsi="Verdana"/>
          <w:b/>
          <w:sz w:val="22"/>
          <w:szCs w:val="22"/>
        </w:rPr>
      </w:pPr>
    </w:p>
    <w:p w14:paraId="1BBAFFCB" w14:textId="77777777" w:rsidR="003F3B15" w:rsidRPr="008352B0" w:rsidRDefault="003F3B15">
      <w:pPr>
        <w:pStyle w:val="DefaultText"/>
        <w:tabs>
          <w:tab w:val="left" w:pos="360"/>
          <w:tab w:val="left" w:pos="2520"/>
          <w:tab w:val="left" w:pos="7200"/>
        </w:tabs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>I confirm that to the best of my knowledge and belief I am not disqualified from being a Charity</w:t>
      </w:r>
      <w:r w:rsidR="005A0BD2" w:rsidRPr="008352B0">
        <w:rPr>
          <w:rFonts w:ascii="Verdana" w:hAnsi="Verdana"/>
          <w:sz w:val="22"/>
          <w:szCs w:val="22"/>
        </w:rPr>
        <w:t xml:space="preserve"> </w:t>
      </w:r>
      <w:r w:rsidRPr="008352B0">
        <w:rPr>
          <w:rFonts w:ascii="Verdana" w:hAnsi="Verdana"/>
          <w:sz w:val="22"/>
          <w:szCs w:val="22"/>
        </w:rPr>
        <w:t>Trustee.</w:t>
      </w:r>
    </w:p>
    <w:p w14:paraId="6FF3E151" w14:textId="77777777" w:rsidR="005A0BD2" w:rsidRPr="008352B0" w:rsidRDefault="005A0BD2">
      <w:pPr>
        <w:pStyle w:val="DefaultText"/>
        <w:tabs>
          <w:tab w:val="left" w:pos="360"/>
          <w:tab w:val="left" w:pos="2520"/>
          <w:tab w:val="left" w:pos="7200"/>
        </w:tabs>
        <w:jc w:val="both"/>
        <w:rPr>
          <w:rFonts w:ascii="Verdana" w:hAnsi="Verdana"/>
          <w:sz w:val="22"/>
          <w:szCs w:val="22"/>
        </w:rPr>
      </w:pPr>
    </w:p>
    <w:p w14:paraId="7A17C0B5" w14:textId="77777777" w:rsidR="003F3B15" w:rsidRPr="008352B0" w:rsidRDefault="003F3B15">
      <w:pPr>
        <w:pStyle w:val="DefaultText"/>
        <w:tabs>
          <w:tab w:val="left" w:pos="36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</w:p>
    <w:p w14:paraId="7C48C953" w14:textId="77777777" w:rsidR="0076126A" w:rsidRDefault="003F3B15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ab/>
      </w:r>
      <w:r w:rsidRPr="008352B0">
        <w:rPr>
          <w:rFonts w:ascii="Verdana" w:hAnsi="Verdana"/>
          <w:sz w:val="22"/>
          <w:szCs w:val="22"/>
        </w:rPr>
        <w:tab/>
      </w:r>
    </w:p>
    <w:p w14:paraId="0F6072CF" w14:textId="77777777" w:rsidR="003F3B15" w:rsidRPr="008352B0" w:rsidRDefault="0076126A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3F3B15" w:rsidRPr="008352B0">
        <w:rPr>
          <w:rFonts w:ascii="Verdana" w:hAnsi="Verdana"/>
          <w:sz w:val="22"/>
          <w:szCs w:val="22"/>
        </w:rPr>
        <w:t>Signed:</w:t>
      </w:r>
      <w:r w:rsidR="007B19CB" w:rsidRPr="008352B0">
        <w:rPr>
          <w:rFonts w:ascii="Verdana" w:hAnsi="Verdana"/>
          <w:sz w:val="22"/>
          <w:szCs w:val="22"/>
        </w:rPr>
        <w:t xml:space="preserve">  </w:t>
      </w:r>
      <w:r w:rsidR="005C1609">
        <w:rPr>
          <w:rFonts w:ascii="Verdana" w:hAnsi="Verdana"/>
          <w:sz w:val="22"/>
          <w:szCs w:val="22"/>
        </w:rPr>
        <w:t>……………………………………………………………………</w:t>
      </w:r>
      <w:r w:rsidR="003F3B15" w:rsidRPr="008352B0">
        <w:rPr>
          <w:rFonts w:ascii="Verdana" w:hAnsi="Verdana"/>
          <w:sz w:val="22"/>
          <w:szCs w:val="22"/>
        </w:rPr>
        <w:t>……</w:t>
      </w:r>
      <w:r w:rsidR="005A0BD2" w:rsidRPr="008352B0">
        <w:rPr>
          <w:rFonts w:ascii="Verdana" w:hAnsi="Verdana"/>
          <w:sz w:val="22"/>
          <w:szCs w:val="22"/>
        </w:rPr>
        <w:t>…</w:t>
      </w:r>
      <w:r w:rsidR="0072078C">
        <w:rPr>
          <w:rFonts w:ascii="Verdana" w:hAnsi="Verdana"/>
          <w:sz w:val="22"/>
          <w:szCs w:val="22"/>
        </w:rPr>
        <w:t>………………….</w:t>
      </w:r>
    </w:p>
    <w:p w14:paraId="02213A35" w14:textId="77777777" w:rsidR="003F3B15" w:rsidRPr="008352B0" w:rsidRDefault="003F3B15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</w:p>
    <w:p w14:paraId="4FC2AFE9" w14:textId="77777777" w:rsidR="0076126A" w:rsidRDefault="003F3B15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ab/>
      </w:r>
      <w:r w:rsidRPr="008352B0">
        <w:rPr>
          <w:rFonts w:ascii="Verdana" w:hAnsi="Verdana"/>
          <w:sz w:val="22"/>
          <w:szCs w:val="22"/>
        </w:rPr>
        <w:tab/>
      </w:r>
    </w:p>
    <w:p w14:paraId="7AE36160" w14:textId="77777777" w:rsidR="003F3B15" w:rsidRPr="008352B0" w:rsidRDefault="0076126A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3F3B15" w:rsidRPr="008352B0">
        <w:rPr>
          <w:rFonts w:ascii="Verdana" w:hAnsi="Verdana"/>
          <w:sz w:val="22"/>
          <w:szCs w:val="22"/>
        </w:rPr>
        <w:t>Name:</w:t>
      </w:r>
      <w:r w:rsidR="007B19CB" w:rsidRPr="008352B0">
        <w:rPr>
          <w:rFonts w:ascii="Verdana" w:hAnsi="Verdana"/>
          <w:sz w:val="22"/>
          <w:szCs w:val="22"/>
        </w:rPr>
        <w:t xml:space="preserve">  </w:t>
      </w:r>
      <w:r w:rsidR="005C1609">
        <w:rPr>
          <w:rFonts w:ascii="Verdana" w:hAnsi="Verdana"/>
          <w:sz w:val="22"/>
          <w:szCs w:val="22"/>
        </w:rPr>
        <w:t>………………………………………………………………</w:t>
      </w:r>
      <w:r w:rsidR="0072078C">
        <w:rPr>
          <w:rFonts w:ascii="Verdana" w:hAnsi="Verdana"/>
          <w:sz w:val="22"/>
          <w:szCs w:val="22"/>
        </w:rPr>
        <w:t>…………………………………</w:t>
      </w:r>
    </w:p>
    <w:p w14:paraId="001B87A8" w14:textId="77777777" w:rsidR="003F3B15" w:rsidRPr="008352B0" w:rsidRDefault="003F3B15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</w:p>
    <w:p w14:paraId="3B2FDB2C" w14:textId="77777777" w:rsidR="0076126A" w:rsidRDefault="003F3B15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  <w:r w:rsidRPr="008352B0">
        <w:rPr>
          <w:rFonts w:ascii="Verdana" w:hAnsi="Verdana"/>
          <w:sz w:val="22"/>
          <w:szCs w:val="22"/>
        </w:rPr>
        <w:tab/>
      </w:r>
      <w:r w:rsidRPr="008352B0">
        <w:rPr>
          <w:rFonts w:ascii="Verdana" w:hAnsi="Verdana"/>
          <w:sz w:val="22"/>
          <w:szCs w:val="22"/>
        </w:rPr>
        <w:tab/>
      </w:r>
    </w:p>
    <w:p w14:paraId="35F80818" w14:textId="77777777" w:rsidR="003F3B15" w:rsidRPr="008352B0" w:rsidRDefault="0076126A">
      <w:pPr>
        <w:pStyle w:val="DefaultText"/>
        <w:tabs>
          <w:tab w:val="left" w:pos="360"/>
          <w:tab w:val="left" w:pos="720"/>
          <w:tab w:val="left" w:pos="2520"/>
          <w:tab w:val="left" w:pos="7200"/>
        </w:tabs>
        <w:ind w:left="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3F3B15" w:rsidRPr="008352B0">
        <w:rPr>
          <w:rFonts w:ascii="Verdana" w:hAnsi="Verdana"/>
          <w:sz w:val="22"/>
          <w:szCs w:val="22"/>
        </w:rPr>
        <w:t>Da</w:t>
      </w:r>
      <w:r w:rsidR="007B19CB" w:rsidRPr="008352B0">
        <w:rPr>
          <w:rFonts w:ascii="Verdana" w:hAnsi="Verdana"/>
          <w:sz w:val="22"/>
          <w:szCs w:val="22"/>
        </w:rPr>
        <w:t xml:space="preserve">te:  </w:t>
      </w:r>
      <w:r w:rsidR="003F3B15" w:rsidRPr="008352B0">
        <w:rPr>
          <w:rFonts w:ascii="Verdana" w:hAnsi="Verdana"/>
          <w:sz w:val="22"/>
          <w:szCs w:val="22"/>
        </w:rPr>
        <w:t>………………………</w:t>
      </w:r>
      <w:r w:rsidR="007B19CB" w:rsidRPr="008352B0">
        <w:rPr>
          <w:rFonts w:ascii="Verdana" w:hAnsi="Verdana"/>
          <w:sz w:val="22"/>
          <w:szCs w:val="22"/>
        </w:rPr>
        <w:t>…………………………………</w:t>
      </w:r>
      <w:r w:rsidR="005C1609">
        <w:rPr>
          <w:rFonts w:ascii="Verdana" w:hAnsi="Verdana"/>
          <w:sz w:val="22"/>
          <w:szCs w:val="22"/>
        </w:rPr>
        <w:t>…………</w:t>
      </w:r>
      <w:r w:rsidR="0072078C">
        <w:rPr>
          <w:rFonts w:ascii="Verdana" w:hAnsi="Verdana"/>
          <w:sz w:val="22"/>
          <w:szCs w:val="22"/>
        </w:rPr>
        <w:t>………………………………</w:t>
      </w:r>
    </w:p>
    <w:sectPr w:rsidR="003F3B15" w:rsidRPr="008352B0" w:rsidSect="00305E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726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2FF3" w14:textId="77777777" w:rsidR="00B8267B" w:rsidRDefault="00B8267B" w:rsidP="003D58AE">
      <w:r>
        <w:separator/>
      </w:r>
    </w:p>
  </w:endnote>
  <w:endnote w:type="continuationSeparator" w:id="0">
    <w:p w14:paraId="371FCD83" w14:textId="77777777" w:rsidR="00B8267B" w:rsidRDefault="00B8267B" w:rsidP="003D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9F52" w14:textId="77777777" w:rsidR="003D58AE" w:rsidRDefault="003D58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4D4C" w14:textId="77777777" w:rsidR="003D58AE" w:rsidRDefault="003D58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B7DDC" w14:textId="77777777" w:rsidR="003D58AE" w:rsidRDefault="003D5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19556" w14:textId="77777777" w:rsidR="00B8267B" w:rsidRDefault="00B8267B" w:rsidP="003D58AE">
      <w:r>
        <w:separator/>
      </w:r>
    </w:p>
  </w:footnote>
  <w:footnote w:type="continuationSeparator" w:id="0">
    <w:p w14:paraId="1278F4A5" w14:textId="77777777" w:rsidR="00B8267B" w:rsidRDefault="00B8267B" w:rsidP="003D5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5FA7D" w14:textId="77777777" w:rsidR="003D58AE" w:rsidRDefault="003D58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AB58" w14:textId="77777777" w:rsidR="003D58AE" w:rsidRDefault="003D58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82DFA" w14:textId="77777777" w:rsidR="003D58AE" w:rsidRDefault="003D5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StyleNum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StyleNum1"/>
    <w:lvl w:ilvl="0">
      <w:numFmt w:val="none"/>
      <w:suff w:val="nothing"/>
      <w:lvlText w:val=""/>
      <w:lvlJc w:val="left"/>
      <w:pPr>
        <w:tabs>
          <w:tab w:val="num" w:pos="288"/>
        </w:tabs>
        <w:ind w:left="288" w:hanging="288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StyleNum2"/>
    <w:lvl w:ilvl="0">
      <w:numFmt w:val="none"/>
      <w:suff w:val="nothing"/>
      <w:lvlText w:val=""/>
      <w:lvlJc w:val="left"/>
      <w:pPr>
        <w:tabs>
          <w:tab w:val="num" w:pos="288"/>
        </w:tabs>
        <w:ind w:left="288" w:hanging="288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46213556">
    <w:abstractNumId w:val="0"/>
  </w:num>
  <w:num w:numId="2" w16cid:durableId="1064136708">
    <w:abstractNumId w:val="1"/>
  </w:num>
  <w:num w:numId="3" w16cid:durableId="597719799">
    <w:abstractNumId w:val="2"/>
  </w:num>
  <w:num w:numId="4" w16cid:durableId="967198682">
    <w:abstractNumId w:val="3"/>
  </w:num>
  <w:num w:numId="5" w16cid:durableId="748886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B7"/>
    <w:rsid w:val="00013B32"/>
    <w:rsid w:val="000B451D"/>
    <w:rsid w:val="00110B47"/>
    <w:rsid w:val="00125CDC"/>
    <w:rsid w:val="001269B7"/>
    <w:rsid w:val="00167559"/>
    <w:rsid w:val="00172E1F"/>
    <w:rsid w:val="001A5AFD"/>
    <w:rsid w:val="001E22DA"/>
    <w:rsid w:val="001F1517"/>
    <w:rsid w:val="00216BD5"/>
    <w:rsid w:val="00281CF2"/>
    <w:rsid w:val="002C7222"/>
    <w:rsid w:val="002D2B1E"/>
    <w:rsid w:val="00305E0D"/>
    <w:rsid w:val="00323C04"/>
    <w:rsid w:val="00324213"/>
    <w:rsid w:val="00343764"/>
    <w:rsid w:val="00374D1A"/>
    <w:rsid w:val="003C542F"/>
    <w:rsid w:val="003D58AE"/>
    <w:rsid w:val="003F3B15"/>
    <w:rsid w:val="004016A3"/>
    <w:rsid w:val="004836A6"/>
    <w:rsid w:val="005259EC"/>
    <w:rsid w:val="00566BC0"/>
    <w:rsid w:val="00571846"/>
    <w:rsid w:val="005818A3"/>
    <w:rsid w:val="005841EC"/>
    <w:rsid w:val="005A0BD2"/>
    <w:rsid w:val="005C1609"/>
    <w:rsid w:val="00600600"/>
    <w:rsid w:val="00627BCF"/>
    <w:rsid w:val="00634123"/>
    <w:rsid w:val="00644124"/>
    <w:rsid w:val="006661A1"/>
    <w:rsid w:val="00683D65"/>
    <w:rsid w:val="006C66EC"/>
    <w:rsid w:val="0072078C"/>
    <w:rsid w:val="0074097E"/>
    <w:rsid w:val="0076126A"/>
    <w:rsid w:val="00772CCC"/>
    <w:rsid w:val="007B19CB"/>
    <w:rsid w:val="007C36A4"/>
    <w:rsid w:val="008352B0"/>
    <w:rsid w:val="00843CAE"/>
    <w:rsid w:val="00895EAA"/>
    <w:rsid w:val="008D3C7B"/>
    <w:rsid w:val="00911071"/>
    <w:rsid w:val="00917CFE"/>
    <w:rsid w:val="00934D9E"/>
    <w:rsid w:val="00992DFA"/>
    <w:rsid w:val="009C04DB"/>
    <w:rsid w:val="009C651B"/>
    <w:rsid w:val="00A24584"/>
    <w:rsid w:val="00A943D7"/>
    <w:rsid w:val="00AB7566"/>
    <w:rsid w:val="00AD3DB1"/>
    <w:rsid w:val="00AF1876"/>
    <w:rsid w:val="00B21863"/>
    <w:rsid w:val="00B672F6"/>
    <w:rsid w:val="00B703AF"/>
    <w:rsid w:val="00B8267B"/>
    <w:rsid w:val="00C007F8"/>
    <w:rsid w:val="00CC6194"/>
    <w:rsid w:val="00D11B94"/>
    <w:rsid w:val="00D448D8"/>
    <w:rsid w:val="00D54981"/>
    <w:rsid w:val="00DA6DAE"/>
    <w:rsid w:val="00E46343"/>
    <w:rsid w:val="00E54995"/>
    <w:rsid w:val="00E836A4"/>
    <w:rsid w:val="00F06043"/>
    <w:rsid w:val="00F145A7"/>
    <w:rsid w:val="00F34BCF"/>
    <w:rsid w:val="00FA4C0A"/>
    <w:rsid w:val="00FA6C0D"/>
    <w:rsid w:val="00FD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0FB7034"/>
  <w14:defaultImageDpi w14:val="300"/>
  <w15:chartTrackingRefBased/>
  <w15:docId w15:val="{2FA2DF00-7EB8-4185-ABE0-93755454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2z0">
    <w:name w:val="WW8Num2z0"/>
    <w:rPr>
      <w:rFonts w:ascii="Wingdings" w:hAnsi="Wingdings"/>
    </w:rPr>
  </w:style>
  <w:style w:type="character" w:styleId="DefaultParagraphFont0">
    <w:name w:val="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Header">
    <w:name w:val="header"/>
    <w:basedOn w:val="Normal"/>
    <w:rPr>
      <w:sz w:val="24"/>
    </w:rPr>
  </w:style>
  <w:style w:type="paragraph" w:styleId="Footer">
    <w:name w:val="footer"/>
    <w:basedOn w:val="Normal"/>
    <w:rPr>
      <w:sz w:val="24"/>
    </w:rPr>
  </w:style>
  <w:style w:type="paragraph" w:styleId="Title">
    <w:name w:val="Title"/>
    <w:basedOn w:val="Normal"/>
    <w:next w:val="Subtitle"/>
    <w:qFormat/>
    <w:pPr>
      <w:keepNext/>
      <w:keepLines/>
      <w:spacing w:before="144" w:after="72"/>
      <w:jc w:val="center"/>
    </w:pPr>
  </w:style>
  <w:style w:type="paragraph" w:styleId="Subtitle">
    <w:name w:val="Subtitle"/>
    <w:basedOn w:val="Heading"/>
    <w:next w:val="BodyText"/>
    <w:qFormat/>
    <w:pPr>
      <w:jc w:val="center"/>
    </w:pPr>
  </w:style>
  <w:style w:type="paragraph" w:customStyle="1" w:styleId="Subhead">
    <w:name w:val="Subhead"/>
    <w:basedOn w:val="Normal"/>
    <w:pPr>
      <w:spacing w:before="72" w:after="72"/>
    </w:pPr>
  </w:style>
  <w:style w:type="paragraph" w:customStyle="1" w:styleId="NumberList">
    <w:name w:val="Number List"/>
    <w:basedOn w:val="Normal"/>
    <w:pPr>
      <w:numPr>
        <w:numId w:val="2"/>
      </w:numPr>
    </w:pPr>
    <w:rPr>
      <w:sz w:val="24"/>
    </w:rPr>
  </w:style>
  <w:style w:type="paragraph" w:customStyle="1" w:styleId="Bullet1">
    <w:name w:val="Bullet 1"/>
    <w:basedOn w:val="Normal"/>
    <w:pPr>
      <w:numPr>
        <w:numId w:val="3"/>
      </w:numPr>
    </w:pPr>
    <w:rPr>
      <w:sz w:val="24"/>
    </w:rPr>
  </w:style>
  <w:style w:type="paragraph" w:customStyle="1" w:styleId="Bullet">
    <w:name w:val="Bullet"/>
    <w:basedOn w:val="Normal"/>
    <w:pPr>
      <w:numPr>
        <w:numId w:val="4"/>
      </w:numPr>
    </w:pPr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</w:style>
  <w:style w:type="paragraph" w:styleId="ListParagraph">
    <w:name w:val="List Paragraph"/>
    <w:basedOn w:val="Normal"/>
    <w:uiPriority w:val="72"/>
    <w:qFormat/>
    <w:rsid w:val="005C16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Bristol Advanced Motorists and Motorcyclists</vt:lpstr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Bristol Advanced Motorists and Motorcyclists</dc:title>
  <dc:subject/>
  <dc:creator>Richard Avery</dc:creator>
  <cp:keywords/>
  <cp:lastModifiedBy>Richard Avery</cp:lastModifiedBy>
  <cp:revision>2</cp:revision>
  <cp:lastPrinted>2022-08-27T16:16:00Z</cp:lastPrinted>
  <dcterms:created xsi:type="dcterms:W3CDTF">2026-09-06T16:42:00Z</dcterms:created>
  <dcterms:modified xsi:type="dcterms:W3CDTF">2026-09-06T16:42:00Z</dcterms:modified>
</cp:coreProperties>
</file>